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1044B" w14:textId="528B1445" w:rsidR="00D0634A" w:rsidRPr="00D0634A" w:rsidRDefault="00A530F1" w:rsidP="00D0634A">
      <w:pPr>
        <w:pStyle w:val="VWZGHeading2blauw"/>
        <w:rPr>
          <w:rFonts w:asciiTheme="majorHAnsi" w:hAnsiTheme="majorHAnsi" w:cstheme="majorHAnsi"/>
          <w:color w:val="006230"/>
          <w:sz w:val="22"/>
          <w:szCs w:val="22"/>
          <w:lang w:val="nl-NL"/>
        </w:rPr>
      </w:pPr>
      <w:r w:rsidRPr="00D0634A">
        <w:rPr>
          <w:rFonts w:asciiTheme="majorHAnsi" w:hAnsiTheme="majorHAnsi" w:cstheme="majorHAnsi"/>
          <w:noProof/>
          <w:color w:val="17365D" w:themeColor="text2" w:themeShade="BF"/>
          <w:sz w:val="22"/>
          <w:szCs w:val="22"/>
          <w:lang w:val="nl-NL"/>
        </w:rPr>
        <mc:AlternateContent>
          <mc:Choice Requires="wps">
            <w:drawing>
              <wp:anchor distT="0" distB="932815" distL="114300" distR="114300" simplePos="0" relativeHeight="251659264" behindDoc="0" locked="1" layoutInCell="1" allowOverlap="1" wp14:anchorId="714129DD" wp14:editId="72753632">
                <wp:simplePos x="0" y="0"/>
                <wp:positionH relativeFrom="margin">
                  <wp:posOffset>66675</wp:posOffset>
                </wp:positionH>
                <wp:positionV relativeFrom="page">
                  <wp:posOffset>433705</wp:posOffset>
                </wp:positionV>
                <wp:extent cx="4229100" cy="1503045"/>
                <wp:effectExtent l="0" t="0" r="0" b="1905"/>
                <wp:wrapTopAndBottom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50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8A43F" w14:textId="0FC5F66A" w:rsidR="00FE421D" w:rsidRPr="006813E5" w:rsidRDefault="00D0634A" w:rsidP="00FE421D">
                            <w:pPr>
                              <w:pStyle w:val="VWZGHeading1blauw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Informatie ouderbijeenkomst</w:t>
                            </w:r>
                          </w:p>
                          <w:p w14:paraId="5B83ACC3" w14:textId="2AE94865" w:rsidR="006813E5" w:rsidRPr="006813E5" w:rsidRDefault="00D0634A" w:rsidP="00FE421D">
                            <w:pPr>
                              <w:pStyle w:val="VWZGHeading1blauw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NL"/>
                              </w:rPr>
                              <w:t>Met interactief theater</w:t>
                            </w:r>
                          </w:p>
                          <w:p w14:paraId="1041F26F" w14:textId="77777777" w:rsidR="00C23A8D" w:rsidRPr="006813E5" w:rsidRDefault="00C23A8D" w:rsidP="00FE421D">
                            <w:pPr>
                              <w:pStyle w:val="VWZGHeading1blauw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.25pt;margin-top:34.15pt;width:333pt;height:118.35pt;z-index:251659264;visibility:visible;mso-wrap-style:square;mso-width-percent:0;mso-height-percent:0;mso-wrap-distance-left:9pt;mso-wrap-distance-top:0;mso-wrap-distance-right:9pt;mso-wrap-distance-bottom:73.4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" filled="f" stroked="f">
                <v:textbox inset="0,0,0,0">
                  <w:txbxContent>
                    <w:p w14:paraId="5578A43F" w14:textId="0FC5F66A" w:rsidR="00FE421D" w:rsidRPr="006813E5" w:rsidRDefault="00D0634A" w:rsidP="00FE421D">
                      <w:pPr>
                        <w:pStyle w:val="VWZGHeading1blauw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Informatie ouderbijeenkomst</w:t>
                      </w:r>
                    </w:p>
                    <w:p w14:paraId="5B83ACC3" w14:textId="2AE94865" w:rsidR="006813E5" w:rsidRPr="006813E5" w:rsidRDefault="00D0634A" w:rsidP="00FE421D">
                      <w:pPr>
                        <w:pStyle w:val="VWZGHeading1blauw"/>
                        <w:rPr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sz w:val="28"/>
                          <w:szCs w:val="28"/>
                          <w:lang w:val="nl-NL"/>
                        </w:rPr>
                        <w:t>Met interactief theater</w:t>
                      </w:r>
                    </w:p>
                    <w:p w14:paraId="1041F26F" w14:textId="77777777" w:rsidR="00C23A8D" w:rsidRPr="006813E5" w:rsidRDefault="00C23A8D" w:rsidP="00FE421D">
                      <w:pPr>
                        <w:pStyle w:val="VWZGHeading1blauw"/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  <w:r w:rsidR="00D0634A" w:rsidRPr="00D0634A">
        <w:rPr>
          <w:rFonts w:asciiTheme="majorHAnsi" w:hAnsiTheme="majorHAnsi" w:cstheme="majorHAnsi"/>
          <w:color w:val="17365D" w:themeColor="text2" w:themeShade="BF"/>
          <w:sz w:val="22"/>
          <w:szCs w:val="22"/>
          <w:lang w:val="nl-NL"/>
        </w:rPr>
        <w:t>Wat houdt de ouderbijeenkomst in?</w:t>
      </w:r>
    </w:p>
    <w:p w14:paraId="6880B479" w14:textId="4AE54DB9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‘Voor je het weet zijn ze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groOt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’ is een ouderbijeenkomst over opvoeding ,voeding en bewegen, waarin interactieve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theaterscènes en groepsbesprekingen met elkaar afgewisseld worden. Opvoeding staat centraal in de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volgende situaties:</w:t>
      </w:r>
    </w:p>
    <w:p w14:paraId="2C9863D8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ind w:left="284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6230"/>
          <w:sz w:val="22"/>
          <w:szCs w:val="22"/>
        </w:rPr>
        <w:t xml:space="preserve">•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beeldschermgebruik (computeren, t.v. kijken, etc.)</w:t>
      </w:r>
    </w:p>
    <w:p w14:paraId="6D3B1FCC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ind w:left="284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6230"/>
          <w:sz w:val="22"/>
          <w:szCs w:val="22"/>
        </w:rPr>
        <w:t xml:space="preserve">•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actief (buiten)spelen</w:t>
      </w:r>
    </w:p>
    <w:p w14:paraId="103FB625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ind w:left="284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6230"/>
          <w:sz w:val="22"/>
          <w:szCs w:val="22"/>
        </w:rPr>
        <w:t xml:space="preserve">•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ontbijten</w:t>
      </w:r>
    </w:p>
    <w:p w14:paraId="773B659B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ind w:left="284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6230"/>
          <w:sz w:val="22"/>
          <w:szCs w:val="22"/>
        </w:rPr>
        <w:t xml:space="preserve">•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snoepen/snacken/zoete dranken.</w:t>
      </w:r>
    </w:p>
    <w:p w14:paraId="68DDCBD9" w14:textId="632D1774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De opvoedkundige onderwerpen die aan bod komen zijn: regels stellen en afspraken maken, aandacht voor het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gewenste gedrag, complimenten geven, kind aanspreken en corrigeren. Tijdens het interactieve theater beelden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de acteurs herkenbare opvoedsituatie uit. De situatie tussen ouder en kind escaleert. De acteurs betrekken de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ouders bij het nemen van beslissingen en het oplossen van de situaties. In de groepsbesprekingen laat een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opvoedadviseur of preventiemedewerker de ouders de belangrijkste boodschappen uit de scene formuleren en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geeft waar nodig een toelichting.</w:t>
      </w:r>
    </w:p>
    <w:p w14:paraId="1FE232A7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Zet bij voorkeur deze ouderbijeenkomst in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in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een breed leefstijlprogramma zoals Lekker Fit of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Jump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-in.</w:t>
      </w:r>
    </w:p>
    <w:p w14:paraId="53E99687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6230"/>
          <w:sz w:val="22"/>
          <w:szCs w:val="22"/>
        </w:rPr>
      </w:pPr>
    </w:p>
    <w:p w14:paraId="43BDFCF2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t>Voor wie is het?</w:t>
      </w:r>
    </w:p>
    <w:p w14:paraId="3D01E8BC" w14:textId="2351EB9B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De ouderbijeenkomst ‘Voor je het weet zijn ze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groOt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’ is er voor alle ouders met kinderen van 2-12 jaar. Het is ook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geschikt voor ouders die de Nederlandse taal niet goed beheersen.</w:t>
      </w:r>
    </w:p>
    <w:p w14:paraId="18C8654A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</w:p>
    <w:p w14:paraId="0D4A4B71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t>Wat willen we bereiken?</w:t>
      </w:r>
    </w:p>
    <w:p w14:paraId="415F2F88" w14:textId="3EB17DF0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623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Ouders versterken hun opvoedvaardigheden om hun kinderen een gezond voedings- en beweegpatroon aan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te leren.</w:t>
      </w:r>
    </w:p>
    <w:p w14:paraId="3A3935D5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6230"/>
          <w:sz w:val="22"/>
          <w:szCs w:val="22"/>
        </w:rPr>
      </w:pPr>
    </w:p>
    <w:p w14:paraId="77FB50DF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t>Wat kost het?</w:t>
      </w:r>
    </w:p>
    <w:p w14:paraId="7F5A6495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De totale kosten bedragen €660,- tot €900,- per voorstelling. Deze kosten bestaan uit de kosten voor de</w:t>
      </w:r>
    </w:p>
    <w:p w14:paraId="0AD1DB07" w14:textId="1B6C1D7F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theatergroep, de gespreksleider (opvoedadviseur/preventiemedewerker) en de druk van de wervingsmaterialen.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Kosten voor de theatergroep bedragen €600,- exclusief BTW, exclusief reiskosten.</w:t>
      </w:r>
    </w:p>
    <w:p w14:paraId="1DB44A62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6230"/>
          <w:sz w:val="22"/>
          <w:szCs w:val="22"/>
        </w:rPr>
      </w:pPr>
    </w:p>
    <w:p w14:paraId="2FCC4834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t>Wie zijn de uitvoerders?</w:t>
      </w:r>
    </w:p>
    <w:p w14:paraId="4AFAB042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Het programma wordt uitgevoerd door:</w:t>
      </w:r>
    </w:p>
    <w:p w14:paraId="0E48A4C1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ind w:left="284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6230"/>
          <w:sz w:val="22"/>
          <w:szCs w:val="22"/>
        </w:rPr>
        <w:t xml:space="preserve">•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twee acteurs van DNL Theatercollectief (of een door hen getrainde theatergroep)</w:t>
      </w:r>
    </w:p>
    <w:p w14:paraId="13E52C40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ind w:left="284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6230"/>
          <w:sz w:val="22"/>
          <w:szCs w:val="22"/>
        </w:rPr>
        <w:t xml:space="preserve">•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een opvoedkundige of een preventiemedewerker van de GGD</w:t>
      </w:r>
    </w:p>
    <w:p w14:paraId="59DF4633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ind w:left="284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6230"/>
          <w:sz w:val="22"/>
          <w:szCs w:val="22"/>
        </w:rPr>
        <w:t xml:space="preserve">•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de organisator is de GGD of welzijnsorganisatie</w:t>
      </w:r>
    </w:p>
    <w:p w14:paraId="289662C0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6230"/>
          <w:sz w:val="22"/>
          <w:szCs w:val="22"/>
        </w:rPr>
      </w:pPr>
    </w:p>
    <w:p w14:paraId="65950025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t>Beschikbare materialen</w:t>
      </w:r>
    </w:p>
    <w:p w14:paraId="203381AE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Voor school is er een informatieblad met checklist. Tevens zijn beschikbaar: wervingsmaterialen en</w:t>
      </w:r>
    </w:p>
    <w:p w14:paraId="7302BBD0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–strategieën, PowerPoint sheets en voor na de voorstelling een stripboek met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fotostrips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en een samenvatting van</w:t>
      </w:r>
    </w:p>
    <w:p w14:paraId="4AEBFEF7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de bijeenkomst.</w:t>
      </w:r>
    </w:p>
    <w:p w14:paraId="2C572EBA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6230"/>
          <w:sz w:val="22"/>
          <w:szCs w:val="22"/>
        </w:rPr>
      </w:pPr>
    </w:p>
    <w:p w14:paraId="5AA132DB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lastRenderedPageBreak/>
        <w:t>Wat houdt de bijeenkomst in voor de school?</w:t>
      </w:r>
    </w:p>
    <w:p w14:paraId="7528CF53" w14:textId="009C454A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De school krijgt (gratis) een ouderbijeenkomst aangeboden die bestaat uit interactief theater en</w:t>
      </w:r>
    </w:p>
    <w:p w14:paraId="39A6A634" w14:textId="77777777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groepsbesprekingen. Voorgaande pilotscholen en ouders waren enthousiast over de bijeenkomst.</w:t>
      </w:r>
    </w:p>
    <w:p w14:paraId="4942E6E4" w14:textId="50FC1779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De bijeenkomst duurt ongeveer 1,5 uur.</w:t>
      </w:r>
    </w:p>
    <w:p w14:paraId="26A0960A" w14:textId="698D8FC6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School zorgt voor de juiste benodigdheden: grote (afgesloten) ruimte/zaal met stoelen voor ouders, beamer,</w:t>
      </w:r>
    </w:p>
    <w:p w14:paraId="79A8D5F8" w14:textId="77777777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laptop, koffie/thee, grote tafel, kleine tafel, twee stoelen, een bankje (indien geen bankje </w:t>
      </w:r>
      <w:bookmarkStart w:id="0" w:name="_GoBack"/>
      <w:bookmarkEnd w:id="0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aanwezig 3 extra</w:t>
      </w:r>
    </w:p>
    <w:p w14:paraId="5D259137" w14:textId="77777777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stoelen). Er wordt geen gebruik gemaakt van een podium.</w:t>
      </w:r>
    </w:p>
    <w:p w14:paraId="0540CA38" w14:textId="5FE74EA6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School heeft een inspanningsverplichting om ouders te werven.</w:t>
      </w:r>
    </w:p>
    <w:p w14:paraId="219A74A7" w14:textId="54223249" w:rsidR="00D0634A" w:rsidRPr="00D0634A" w:rsidRDefault="00D0634A" w:rsidP="00D0634A">
      <w:pPr>
        <w:pStyle w:val="Lijstalinea"/>
        <w:numPr>
          <w:ilvl w:val="0"/>
          <w:numId w:val="20"/>
        </w:numPr>
        <w:suppressAutoHyphens w:val="0"/>
        <w:autoSpaceDE w:val="0"/>
        <w:autoSpaceDN w:val="0"/>
        <w:adjustRightInd w:val="0"/>
        <w:ind w:left="567" w:hanging="283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Wenselijk is het organiseren van kinderopvang.</w:t>
      </w:r>
    </w:p>
    <w:p w14:paraId="6C597D77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6230"/>
          <w:sz w:val="22"/>
          <w:szCs w:val="22"/>
        </w:rPr>
      </w:pPr>
    </w:p>
    <w:p w14:paraId="3D79E7E3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t>Ontwikkeling</w:t>
      </w:r>
    </w:p>
    <w:p w14:paraId="405B34AF" w14:textId="44EA64E1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‘Voor je het weet zijn ze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groOt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’, is een initiatief van GGD Amsterdam en ontwikkeld in samenwerking met de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Hartstichting, het Voedingscentrum, NISB en DNL Theatercollectief. Bij de ontwikkeling zijn ouders en experts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zoals opvoedadviseur, diëtist, IB-er, teamleider voorschool en verpleegkundige obesitaspoli betrokken geweest.</w:t>
      </w:r>
    </w:p>
    <w:p w14:paraId="6F2CE14E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</w:p>
    <w:p w14:paraId="0600EBE1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color w:val="17365D" w:themeColor="text2" w:themeShade="BF"/>
          <w:sz w:val="22"/>
          <w:szCs w:val="22"/>
        </w:rPr>
        <w:t>Referenties</w:t>
      </w:r>
    </w:p>
    <w:p w14:paraId="16FA5DF1" w14:textId="65517E62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Wilt u weten hoe scholen het interactief theater over opvoeding, voeding en bewegen hebben ervaren?</w:t>
      </w:r>
      <w:r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</w:t>
      </w: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Neem contact op met:</w:t>
      </w:r>
    </w:p>
    <w:p w14:paraId="026A5BCF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</w:rPr>
      </w:pPr>
    </w:p>
    <w:p w14:paraId="1DF2A186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</w:rPr>
        <w:t>CC Einstein</w:t>
      </w:r>
    </w:p>
    <w:p w14:paraId="002B4349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</w:rPr>
        <w:t xml:space="preserve">Ingrid </w:t>
      </w:r>
      <w:proofErr w:type="spellStart"/>
      <w:r w:rsidRPr="00D0634A"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</w:rPr>
        <w:t>Haaijen</w:t>
      </w:r>
      <w:proofErr w:type="spellEnd"/>
    </w:p>
    <w:p w14:paraId="16C10470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Bredeschoolcoördinator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CC Einstein</w:t>
      </w:r>
    </w:p>
    <w:p w14:paraId="05D40A05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en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Fiep</w:t>
      </w:r>
      <w:proofErr w:type="spellEnd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 Westerdorp</w:t>
      </w:r>
    </w:p>
    <w:p w14:paraId="32910EAE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  <w:lang w:val="en-US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  <w:lang w:val="en-US"/>
        </w:rPr>
        <w:t>E: ingridhaaijen@einsteinschool.nl</w:t>
      </w:r>
    </w:p>
    <w:p w14:paraId="01ED0356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  <w:lang w:val="en-US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  <w:lang w:val="en-US"/>
        </w:rPr>
        <w:t>T: 020 760 00 61</w:t>
      </w:r>
    </w:p>
    <w:p w14:paraId="4550BE62" w14:textId="77777777" w:rsid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  <w:lang w:val="en-US"/>
        </w:rPr>
      </w:pPr>
    </w:p>
    <w:p w14:paraId="7CA5A2ED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  <w:lang w:val="en-US"/>
        </w:rPr>
      </w:pPr>
      <w:r w:rsidRPr="00D0634A"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  <w:lang w:val="en-US"/>
        </w:rPr>
        <w:t xml:space="preserve">16e Montessori </w:t>
      </w:r>
      <w:proofErr w:type="spellStart"/>
      <w:r w:rsidRPr="00D0634A"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  <w:lang w:val="en-US"/>
        </w:rPr>
        <w:t>Gaasperdam</w:t>
      </w:r>
      <w:proofErr w:type="spellEnd"/>
    </w:p>
    <w:p w14:paraId="79685023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  <w:lang w:val="en-US"/>
        </w:rPr>
      </w:pPr>
      <w:r w:rsidRPr="00D0634A"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  <w:lang w:val="en-US"/>
        </w:rPr>
        <w:t xml:space="preserve">Myrthe </w:t>
      </w:r>
      <w:proofErr w:type="spellStart"/>
      <w:r w:rsidRPr="00D0634A">
        <w:rPr>
          <w:rFonts w:asciiTheme="majorHAnsi" w:eastAsiaTheme="minorEastAsia" w:hAnsiTheme="majorHAnsi" w:cstheme="majorHAnsi"/>
          <w:b/>
          <w:bCs/>
          <w:color w:val="000000"/>
          <w:sz w:val="22"/>
          <w:szCs w:val="22"/>
          <w:lang w:val="en-US"/>
        </w:rPr>
        <w:t>Selie</w:t>
      </w:r>
      <w:proofErr w:type="spellEnd"/>
    </w:p>
    <w:p w14:paraId="31D7512B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 xml:space="preserve">Ouderconsulent </w:t>
      </w:r>
      <w:proofErr w:type="spellStart"/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Swazoom</w:t>
      </w:r>
      <w:proofErr w:type="spellEnd"/>
    </w:p>
    <w:p w14:paraId="2C519B3D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E: m.selie@swazoom.nl</w:t>
      </w:r>
    </w:p>
    <w:p w14:paraId="51BD4AFA" w14:textId="77777777" w:rsidR="00D0634A" w:rsidRPr="00D0634A" w:rsidRDefault="00D0634A" w:rsidP="00D0634A">
      <w:pPr>
        <w:suppressAutoHyphens w:val="0"/>
        <w:autoSpaceDE w:val="0"/>
        <w:autoSpaceDN w:val="0"/>
        <w:adjustRightInd w:val="0"/>
        <w:rPr>
          <w:rFonts w:asciiTheme="majorHAnsi" w:eastAsiaTheme="minorEastAsia" w:hAnsiTheme="majorHAnsi" w:cstheme="majorHAnsi"/>
          <w:color w:val="000000"/>
          <w:sz w:val="22"/>
          <w:szCs w:val="22"/>
        </w:rPr>
      </w:pPr>
      <w:r w:rsidRPr="00D0634A">
        <w:rPr>
          <w:rFonts w:asciiTheme="majorHAnsi" w:eastAsiaTheme="minorEastAsia" w:hAnsiTheme="majorHAnsi" w:cstheme="majorHAnsi"/>
          <w:color w:val="000000"/>
          <w:sz w:val="22"/>
          <w:szCs w:val="22"/>
        </w:rPr>
        <w:t>T: 06 832 494 91</w:t>
      </w:r>
    </w:p>
    <w:p w14:paraId="660636EE" w14:textId="65F22E29" w:rsidR="001E7F1A" w:rsidRPr="00D0634A" w:rsidRDefault="00D0634A" w:rsidP="00D0634A">
      <w:pPr>
        <w:pStyle w:val="VWZGBodytekst1zwart"/>
        <w:rPr>
          <w:rFonts w:asciiTheme="majorHAnsi" w:hAnsiTheme="majorHAnsi" w:cstheme="majorHAnsi"/>
          <w:sz w:val="22"/>
          <w:szCs w:val="22"/>
          <w:lang w:val="nl-NL"/>
        </w:rPr>
      </w:pPr>
      <w:r w:rsidRPr="00D0634A">
        <w:rPr>
          <w:rFonts w:asciiTheme="majorHAnsi" w:hAnsiTheme="majorHAnsi" w:cstheme="majorHAnsi"/>
          <w:sz w:val="22"/>
          <w:szCs w:val="22"/>
          <w:lang w:val="nl-NL"/>
        </w:rPr>
        <w:t>(aanwezig op dinsdag t/m vrijdag )</w:t>
      </w:r>
    </w:p>
    <w:p w14:paraId="17763230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2C701A3B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63AB0526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32F17A17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74E5A4C9" w14:textId="0D6B12AA" w:rsidR="001E7F1A" w:rsidRPr="00A530AF" w:rsidRDefault="001E7F1A" w:rsidP="009B5114">
      <w:pPr>
        <w:pStyle w:val="VWZGBodytekst1zwart"/>
      </w:pPr>
      <w:r w:rsidRPr="00B14E4C">
        <w:rPr>
          <w:rFonts w:ascii="ArialMT" w:hAnsi="ArialMT" w:cs="ArialMT"/>
          <w:lang w:val="nl-NL"/>
        </w:rPr>
        <w:t xml:space="preserve"> </w:t>
      </w:r>
      <w:r>
        <w:rPr>
          <w:noProof/>
          <w:lang w:val="nl-NL"/>
        </w:rPr>
        <w:drawing>
          <wp:anchor distT="0" distB="0" distL="114300" distR="114300" simplePos="0" relativeHeight="251661312" behindDoc="0" locked="1" layoutInCell="1" allowOverlap="1" wp14:anchorId="5FB7B429" wp14:editId="25876FC6">
            <wp:simplePos x="0" y="0"/>
            <wp:positionH relativeFrom="page">
              <wp:posOffset>-6350</wp:posOffset>
            </wp:positionH>
            <wp:positionV relativeFrom="page">
              <wp:posOffset>9469120</wp:posOffset>
            </wp:positionV>
            <wp:extent cx="7559040" cy="579120"/>
            <wp:effectExtent l="0" t="0" r="10160" b="5080"/>
            <wp:wrapTopAndBottom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ZGA4_Word_Template_nieuwsbrief_afsluit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7F1A" w:rsidRPr="00A530AF" w:rsidSect="00963FBB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332" w:right="1304" w:bottom="1276" w:left="1304" w:header="709" w:footer="709" w:gutter="0"/>
      <w:cols w:space="90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CE934" w14:textId="77777777" w:rsidR="006C4D7D" w:rsidRDefault="006C4D7D" w:rsidP="00A87ABD">
      <w:r>
        <w:separator/>
      </w:r>
    </w:p>
  </w:endnote>
  <w:endnote w:type="continuationSeparator" w:id="0">
    <w:p w14:paraId="668CD0E5" w14:textId="77777777" w:rsidR="006C4D7D" w:rsidRDefault="006C4D7D" w:rsidP="00A8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89AB" w14:textId="77777777" w:rsidR="00C62E29" w:rsidRDefault="006242FE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99D5052" wp14:editId="331F3DE5">
              <wp:simplePos x="0" y="0"/>
              <wp:positionH relativeFrom="page">
                <wp:posOffset>6705600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2C4A8F" w14:textId="77777777" w:rsidR="006242FE" w:rsidRPr="00EF68BF" w:rsidRDefault="00E36D23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D0634A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="006242FE"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D0634A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528pt;margin-top:793.25pt;width:14.7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IgowIAAJQ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" filled="f" stroked="f">
              <v:textbox inset="0,0,0,0">
                <w:txbxContent>
                  <w:p w14:paraId="4C2C4A8F" w14:textId="77777777" w:rsidR="006242FE" w:rsidRPr="00EF68BF" w:rsidRDefault="00E36D23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D0634A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="006242FE"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D0634A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E526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64771" wp14:editId="303F9E4E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7" name="Tekstva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627B98" w14:textId="595A70B6" w:rsidR="00C62E29" w:rsidRDefault="00D0634A" w:rsidP="00991BC5">
                          <w:pPr>
                            <w:pStyle w:val="VWZGFootertekst2blauw"/>
                          </w:pPr>
                          <w:r>
                            <w:t>informatiebrief</w:t>
                          </w:r>
                          <w:r w:rsidR="00C62E29">
                            <w:t xml:space="preserve">– </w:t>
                          </w:r>
                          <w:r>
                            <w:rPr>
                              <w:b w:val="0"/>
                            </w:rPr>
                            <w:t>scholen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7" o:spid="_x0000_s1028" type="#_x0000_t202" style="position:absolute;margin-left:212.65pt;margin-top:793.25pt;width:307.8pt;height: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mCqAIAAJw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" filled="f" stroked="f">
              <v:textbox inset="0,0,0,0">
                <w:txbxContent>
                  <w:p w14:paraId="47627B98" w14:textId="595A70B6" w:rsidR="00C62E29" w:rsidRDefault="00D0634A" w:rsidP="00991BC5">
                    <w:pPr>
                      <w:pStyle w:val="VWZGFootertekst2blauw"/>
                    </w:pPr>
                    <w:r>
                      <w:t>informatiebrief</w:t>
                    </w:r>
                    <w:r w:rsidR="00C62E29">
                      <w:t xml:space="preserve">– </w:t>
                    </w:r>
                    <w:r>
                      <w:rPr>
                        <w:b w:val="0"/>
                      </w:rPr>
                      <w:t>scholen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2E2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A8F187" wp14:editId="53467DB1">
              <wp:simplePos x="0" y="0"/>
              <wp:positionH relativeFrom="page">
                <wp:posOffset>6549390</wp:posOffset>
              </wp:positionH>
              <wp:positionV relativeFrom="paragraph">
                <wp:posOffset>266700</wp:posOffset>
              </wp:positionV>
              <wp:extent cx="3909060" cy="178630"/>
              <wp:effectExtent l="0" t="0" r="2540" b="2476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2D7F71" w14:textId="77777777" w:rsidR="00C62E29" w:rsidRDefault="00C62E29" w:rsidP="000E0DEA">
                          <w:pPr>
                            <w:pStyle w:val="VWZGFootertekst2blauw"/>
                          </w:pPr>
                          <w:r>
                            <w:t xml:space="preserve">gespreksleiders – </w:t>
                          </w:r>
                          <w:r w:rsidRPr="00991BC5">
                            <w:rPr>
                              <w:b w:val="0"/>
                            </w:rPr>
                            <w:t>presentatiekaarten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8" o:spid="_x0000_s1029" type="#_x0000_t202" style="position:absolute;margin-left:515.7pt;margin-top:21pt;width:307.8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" filled="f" stroked="f">
              <v:textbox inset="0,0,0,0">
                <w:txbxContent>
                  <w:p w14:paraId="472D7F71" w14:textId="77777777" w:rsidR="00C62E29" w:rsidRDefault="00C62E29" w:rsidP="000E0DEA">
                    <w:pPr>
                      <w:pStyle w:val="VWZGFootertekst2blauw"/>
                    </w:pPr>
                    <w:r>
                      <w:t xml:space="preserve">gespreksleiders – </w:t>
                    </w:r>
                    <w:r w:rsidRPr="00991BC5">
                      <w:rPr>
                        <w:b w:val="0"/>
                      </w:rPr>
                      <w:t>presentatiekaarten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05160" w14:textId="77777777" w:rsidR="00973E29" w:rsidRPr="00973E29" w:rsidRDefault="00973E29" w:rsidP="00973E29"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7151A313" wp14:editId="63EA0EFB">
              <wp:simplePos x="0" y="0"/>
              <wp:positionH relativeFrom="page">
                <wp:posOffset>6704330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39688" w14:textId="77777777" w:rsidR="00973E29" w:rsidRPr="00EF68BF" w:rsidRDefault="00973E29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D0634A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D0634A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8" o:spid="_x0000_s1030" type="#_x0000_t202" style="position:absolute;margin-left:527.9pt;margin-top:793.25pt;width:14.7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++pwIAAJ0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" filled="f" stroked="f">
              <v:textbox inset="0,0,0,0">
                <w:txbxContent>
                  <w:p w14:paraId="18D39688" w14:textId="77777777" w:rsidR="00973E29" w:rsidRPr="00EF68BF" w:rsidRDefault="00973E29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D0634A">
                      <w:rPr>
                        <w:noProof/>
                        <w:color w:val="FFFFFF" w:themeColor="background1"/>
                      </w:rPr>
                      <w:t>1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D0634A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254D9AF6" wp14:editId="2D3E98CC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17" name="Tekstva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907CAC" w14:textId="7A5FA899" w:rsidR="00973E29" w:rsidRDefault="00D0634A" w:rsidP="00973E29">
                          <w:pPr>
                            <w:pStyle w:val="VWZGFootertekst2blauw"/>
                          </w:pPr>
                          <w:r>
                            <w:t>Informatiebrief</w:t>
                          </w:r>
                          <w:r w:rsidR="00973E29">
                            <w:t xml:space="preserve"> – </w:t>
                          </w:r>
                          <w:r>
                            <w:t>Scholen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17" o:spid="_x0000_s1031" type="#_x0000_t202" style="position:absolute;margin-left:212.65pt;margin-top:793.25pt;width:307.8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KuqQIAAJ4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" filled="f" stroked="f">
              <v:textbox inset="0,0,0,0">
                <w:txbxContent>
                  <w:p w14:paraId="7F907CAC" w14:textId="7A5FA899" w:rsidR="00973E29" w:rsidRDefault="00D0634A" w:rsidP="00973E29">
                    <w:pPr>
                      <w:pStyle w:val="VWZGFootertekst2blauw"/>
                    </w:pPr>
                    <w:r>
                      <w:t>Informatiebrief</w:t>
                    </w:r>
                    <w:r w:rsidR="00973E29">
                      <w:t xml:space="preserve"> – </w:t>
                    </w:r>
                    <w:r>
                      <w:t>Scholen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1E274" w14:textId="77777777" w:rsidR="006C4D7D" w:rsidRDefault="006C4D7D" w:rsidP="00A87ABD">
      <w:r>
        <w:separator/>
      </w:r>
    </w:p>
  </w:footnote>
  <w:footnote w:type="continuationSeparator" w:id="0">
    <w:p w14:paraId="5A418AF1" w14:textId="77777777" w:rsidR="006C4D7D" w:rsidRDefault="006C4D7D" w:rsidP="00A87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6C4F7" w14:textId="77777777" w:rsidR="00BE5268" w:rsidRDefault="00BE5268">
    <w:r>
      <w:rPr>
        <w:noProof/>
      </w:rPr>
      <w:drawing>
        <wp:anchor distT="0" distB="0" distL="114300" distR="114300" simplePos="0" relativeHeight="251662336" behindDoc="1" locked="0" layoutInCell="1" allowOverlap="1" wp14:anchorId="7408E2CF" wp14:editId="13F2185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483D6" w14:textId="77777777" w:rsidR="00973E29" w:rsidRDefault="00973E29">
    <w:r>
      <w:rPr>
        <w:noProof/>
      </w:rPr>
      <w:drawing>
        <wp:anchor distT="0" distB="0" distL="114300" distR="114300" simplePos="0" relativeHeight="251666432" behindDoc="1" locked="1" layoutInCell="1" allowOverlap="1" wp14:anchorId="5250CB3D" wp14:editId="0091B82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130"/>
          <wp:effectExtent l="0" t="0" r="10160" b="1270"/>
          <wp:wrapNone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B6D0B03"/>
    <w:multiLevelType w:val="hybridMultilevel"/>
    <w:tmpl w:val="429CEF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C97D45"/>
    <w:multiLevelType w:val="hybridMultilevel"/>
    <w:tmpl w:val="972260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F4982"/>
    <w:multiLevelType w:val="multilevel"/>
    <w:tmpl w:val="DB3C36C8"/>
    <w:lvl w:ilvl="0">
      <w:start w:val="1"/>
      <w:numFmt w:val="bullet"/>
      <w:pStyle w:val="VWZGBullitsniveau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0">
    <w:nsid w:val="213D5678"/>
    <w:multiLevelType w:val="hybridMultilevel"/>
    <w:tmpl w:val="2AB6E9F0"/>
    <w:lvl w:ilvl="0" w:tplc="19F8AB52">
      <w:start w:val="1"/>
      <w:numFmt w:val="bullet"/>
      <w:pStyle w:val="VWZGBullitsniveau2"/>
      <w:lvlText w:val=""/>
      <w:lvlJc w:val="left"/>
      <w:pPr>
        <w:ind w:left="717" w:hanging="360"/>
      </w:pPr>
      <w:rPr>
        <w:rFonts w:ascii="Symbol" w:hAnsi="Symbol" w:hint="default"/>
        <w:b/>
        <w:bCs/>
        <w:i w:val="0"/>
        <w:iCs w:val="0"/>
        <w:color w:val="BADEE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1440DE"/>
    <w:multiLevelType w:val="hybridMultilevel"/>
    <w:tmpl w:val="CA082EDA"/>
    <w:lvl w:ilvl="0" w:tplc="C9C07E1A">
      <w:start w:val="1"/>
      <w:numFmt w:val="decimalZero"/>
      <w:pStyle w:val="VWZGOpsommingblauw"/>
      <w:lvlText w:val="%1."/>
      <w:lvlJc w:val="left"/>
      <w:pPr>
        <w:ind w:left="720" w:hanging="360"/>
      </w:pPr>
      <w:rPr>
        <w:rFonts w:hint="default"/>
        <w:color w:val="003F5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135C4"/>
    <w:multiLevelType w:val="hybridMultilevel"/>
    <w:tmpl w:val="689E08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C39C1"/>
    <w:multiLevelType w:val="multilevel"/>
    <w:tmpl w:val="6D8AC87A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  <w:color w:val="003F5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8E5DF2"/>
    <w:multiLevelType w:val="multilevel"/>
    <w:tmpl w:val="83C83478"/>
    <w:lvl w:ilvl="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A2838"/>
    <w:multiLevelType w:val="multilevel"/>
    <w:tmpl w:val="9C084CD4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6">
    <w:nsid w:val="748141FA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77FD07D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CBC088D"/>
    <w:multiLevelType w:val="hybridMultilevel"/>
    <w:tmpl w:val="68841980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713ECE"/>
    <w:multiLevelType w:val="multilevel"/>
    <w:tmpl w:val="9A041AC4"/>
    <w:lvl w:ilvl="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15"/>
  </w:num>
  <w:num w:numId="5">
    <w:abstractNumId w:val="10"/>
  </w:num>
  <w:num w:numId="6">
    <w:abstractNumId w:val="19"/>
  </w:num>
  <w:num w:numId="7">
    <w:abstractNumId w:val="17"/>
  </w:num>
  <w:num w:numId="8">
    <w:abstractNumId w:val="11"/>
  </w:num>
  <w:num w:numId="9">
    <w:abstractNumId w:val="13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12"/>
  </w:num>
  <w:num w:numId="18">
    <w:abstractNumId w:val="7"/>
  </w:num>
  <w:num w:numId="19">
    <w:abstractNumId w:val="8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7D"/>
    <w:rsid w:val="00007B3F"/>
    <w:rsid w:val="000212AD"/>
    <w:rsid w:val="00034BD6"/>
    <w:rsid w:val="000D1E7F"/>
    <w:rsid w:val="000D6217"/>
    <w:rsid w:val="000E0DEA"/>
    <w:rsid w:val="000E5B53"/>
    <w:rsid w:val="000E6D06"/>
    <w:rsid w:val="00117733"/>
    <w:rsid w:val="0015646F"/>
    <w:rsid w:val="0016537D"/>
    <w:rsid w:val="00165AC9"/>
    <w:rsid w:val="001969CE"/>
    <w:rsid w:val="001B0ED6"/>
    <w:rsid w:val="001E7F1A"/>
    <w:rsid w:val="00211CDA"/>
    <w:rsid w:val="00216C51"/>
    <w:rsid w:val="002746AA"/>
    <w:rsid w:val="00291CB8"/>
    <w:rsid w:val="002A252F"/>
    <w:rsid w:val="002C5435"/>
    <w:rsid w:val="002E1600"/>
    <w:rsid w:val="0030311E"/>
    <w:rsid w:val="00327FBC"/>
    <w:rsid w:val="0033672E"/>
    <w:rsid w:val="0036142D"/>
    <w:rsid w:val="00373ACF"/>
    <w:rsid w:val="003A7267"/>
    <w:rsid w:val="003C0A0C"/>
    <w:rsid w:val="003E5E0F"/>
    <w:rsid w:val="003F4FC8"/>
    <w:rsid w:val="004C6282"/>
    <w:rsid w:val="005007F7"/>
    <w:rsid w:val="00571389"/>
    <w:rsid w:val="005739CA"/>
    <w:rsid w:val="006242FE"/>
    <w:rsid w:val="006813E5"/>
    <w:rsid w:val="006901ED"/>
    <w:rsid w:val="006C2039"/>
    <w:rsid w:val="006C4D7D"/>
    <w:rsid w:val="006D763C"/>
    <w:rsid w:val="006E40DF"/>
    <w:rsid w:val="006F4F3E"/>
    <w:rsid w:val="00711EC9"/>
    <w:rsid w:val="0075084F"/>
    <w:rsid w:val="00791245"/>
    <w:rsid w:val="00794EEC"/>
    <w:rsid w:val="0080274E"/>
    <w:rsid w:val="0080793E"/>
    <w:rsid w:val="00862C1A"/>
    <w:rsid w:val="00885A22"/>
    <w:rsid w:val="00894F3F"/>
    <w:rsid w:val="008A737A"/>
    <w:rsid w:val="008B4519"/>
    <w:rsid w:val="008E0965"/>
    <w:rsid w:val="008F2A90"/>
    <w:rsid w:val="00963FBB"/>
    <w:rsid w:val="00965316"/>
    <w:rsid w:val="00973E29"/>
    <w:rsid w:val="00980985"/>
    <w:rsid w:val="00991BC5"/>
    <w:rsid w:val="00996FFC"/>
    <w:rsid w:val="009A2841"/>
    <w:rsid w:val="009B5114"/>
    <w:rsid w:val="00A02F1F"/>
    <w:rsid w:val="00A530AF"/>
    <w:rsid w:val="00A530F1"/>
    <w:rsid w:val="00A87ABD"/>
    <w:rsid w:val="00B14E4C"/>
    <w:rsid w:val="00B8568D"/>
    <w:rsid w:val="00B926D2"/>
    <w:rsid w:val="00B94D12"/>
    <w:rsid w:val="00BB220D"/>
    <w:rsid w:val="00BE5268"/>
    <w:rsid w:val="00C23A8D"/>
    <w:rsid w:val="00C62E29"/>
    <w:rsid w:val="00C66DEB"/>
    <w:rsid w:val="00CA2760"/>
    <w:rsid w:val="00D0634A"/>
    <w:rsid w:val="00E00E6A"/>
    <w:rsid w:val="00E36D23"/>
    <w:rsid w:val="00E73132"/>
    <w:rsid w:val="00EB3CA2"/>
    <w:rsid w:val="00EF68BF"/>
    <w:rsid w:val="00F11A97"/>
    <w:rsid w:val="00F52CBA"/>
    <w:rsid w:val="00FD01C4"/>
    <w:rsid w:val="00FE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CE589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  <w:style w:type="paragraph" w:styleId="Lijstalinea">
    <w:name w:val="List Paragraph"/>
    <w:basedOn w:val="Standaard"/>
    <w:uiPriority w:val="34"/>
    <w:rsid w:val="00D063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  <w:style w:type="paragraph" w:styleId="Lijstalinea">
    <w:name w:val="List Paragraph"/>
    <w:basedOn w:val="Standaard"/>
    <w:uiPriority w:val="34"/>
    <w:rsid w:val="00D063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FFAF92-76C3-4B4B-AAF6-41C375190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Bureau Blanco</Company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 Blanco</dc:creator>
  <cp:lastModifiedBy>Jurg, Merlin</cp:lastModifiedBy>
  <cp:revision>2</cp:revision>
  <cp:lastPrinted>2014-03-26T09:20:00Z</cp:lastPrinted>
  <dcterms:created xsi:type="dcterms:W3CDTF">2014-04-15T14:34:00Z</dcterms:created>
  <dcterms:modified xsi:type="dcterms:W3CDTF">2014-04-15T14:34:00Z</dcterms:modified>
</cp:coreProperties>
</file>